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138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17F900B" w:rsidR="00EB0AF1" w:rsidRPr="00862D93" w:rsidRDefault="00074577" w:rsidP="00AE35D8">
                  <w:pPr>
                    <w:jc w:val="right"/>
                  </w:pPr>
                  <w:r>
                    <w:t xml:space="preserve">от «12» марта 2021 г. № 10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30968658" w14:textId="77777777" w:rsidR="00074577" w:rsidRPr="00074577" w:rsidRDefault="00074577" w:rsidP="00074577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на оказание услуг </w:t>
            </w:r>
          </w:p>
          <w:p w14:paraId="036E6866" w14:textId="19ACB7F6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>по продвижению российской продукции экспортера на электронной торговой площадке Etsy.com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3F844799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925564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9"/>
          <w:footerReference w:type="default" r:id="rId10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7B0CC73C" w:rsidR="00664240" w:rsidRPr="00202D3D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B532E1" w:rsidRPr="00B532E1">
        <w:rPr>
          <w:lang w:eastAsia="ar-SA"/>
        </w:rPr>
        <w:t xml:space="preserve">на </w:t>
      </w:r>
      <w:r w:rsidR="0060579A">
        <w:rPr>
          <w:lang w:eastAsia="ar-SA"/>
        </w:rPr>
        <w:t>оказание услуг</w:t>
      </w:r>
      <w:r w:rsidR="0060579A" w:rsidRPr="0060579A">
        <w:t xml:space="preserve"> </w:t>
      </w:r>
      <w:r w:rsidR="0060579A" w:rsidRPr="0060579A">
        <w:rPr>
          <w:lang w:eastAsia="ar-SA"/>
        </w:rPr>
        <w:t>по продвижению российской продукции экспортера на электронной торговой площадке Etsy.com</w:t>
      </w:r>
      <w:bookmarkStart w:id="12" w:name="_GoBack"/>
      <w:bookmarkEnd w:id="12"/>
      <w:r w:rsidR="00202D3D">
        <w:rPr>
          <w:bCs/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2EAE8F2B" w14:textId="4B474988" w:rsidR="0073664A" w:rsidRPr="0073664A" w:rsidRDefault="00C56EC9" w:rsidP="0073664A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>Контактное лицо:</w:t>
            </w:r>
            <w:r w:rsidR="00202D3D" w:rsidRPr="00B44B37">
              <w:rPr>
                <w:rFonts w:eastAsiaTheme="minorHAnsi"/>
                <w:lang w:eastAsia="en-US"/>
              </w:rPr>
              <w:t xml:space="preserve"> </w:t>
            </w:r>
            <w:r w:rsidR="0073664A">
              <w:rPr>
                <w:rFonts w:eastAsiaTheme="minorHAnsi"/>
                <w:lang w:eastAsia="en-US"/>
              </w:rPr>
              <w:t xml:space="preserve">Никитина Яна </w:t>
            </w:r>
            <w:proofErr w:type="spellStart"/>
            <w:r w:rsidR="0073664A">
              <w:rPr>
                <w:rFonts w:eastAsiaTheme="minorHAnsi"/>
                <w:lang w:eastAsia="en-US"/>
              </w:rPr>
              <w:t>Алесеевна</w:t>
            </w:r>
            <w:proofErr w:type="spellEnd"/>
          </w:p>
          <w:p w14:paraId="6C3CE197" w14:textId="00D7C6EF" w:rsidR="00C56EC9" w:rsidRPr="00B44B37" w:rsidRDefault="0073664A" w:rsidP="0073664A">
            <w:pPr>
              <w:spacing w:after="0"/>
              <w:rPr>
                <w:rFonts w:eastAsiaTheme="minorHAnsi"/>
                <w:lang w:eastAsia="en-US"/>
              </w:rPr>
            </w:pPr>
            <w:r w:rsidRPr="0073664A">
              <w:rPr>
                <w:rFonts w:eastAsiaTheme="minorHAnsi"/>
                <w:lang w:eastAsia="en-US"/>
              </w:rPr>
              <w:t xml:space="preserve">(адрес) 614015, г. Пермь, ул. Петропавловская, 41, эт.2, оф. 205, тел.: (342) 27-006-77, эл. почта: </w:t>
            </w:r>
            <w:r>
              <w:rPr>
                <w:rFonts w:eastAsiaTheme="minorHAnsi"/>
                <w:lang w:val="en-US" w:eastAsia="en-US"/>
              </w:rPr>
              <w:t>nikitina</w:t>
            </w:r>
            <w:r w:rsidRPr="0073664A">
              <w:rPr>
                <w:rFonts w:eastAsiaTheme="minorHAnsi"/>
                <w:lang w:eastAsia="en-US"/>
              </w:rPr>
              <w:t>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11AEF223" w:rsidR="009A2AEF" w:rsidRPr="00B44B37" w:rsidRDefault="00074577" w:rsidP="00B44B37">
            <w:pPr>
              <w:spacing w:after="0"/>
              <w:ind w:hanging="2"/>
              <w:rPr>
                <w:lang w:eastAsia="ar-SA"/>
              </w:rPr>
            </w:pPr>
            <w:r w:rsidRPr="00B44B37">
              <w:rPr>
                <w:rFonts w:eastAsia="Calibri"/>
              </w:rPr>
              <w:t>Право заключения договора на оказание услуг по продвижению российской продукции экспортера на электронной торговой площадке Etsy.com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29CD97" w:rsidR="00F87C19" w:rsidRPr="00B44B37" w:rsidRDefault="00074577" w:rsidP="00B44B37">
            <w:pPr>
              <w:suppressAutoHyphens/>
              <w:spacing w:after="0"/>
            </w:pPr>
            <w:r w:rsidRPr="00B44B37">
              <w:t>60 (шестьдесят) рабочих 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19CD4727" w:rsidR="00504446" w:rsidRPr="00B44B37" w:rsidRDefault="00074577" w:rsidP="00B44B37">
            <w:pPr>
              <w:suppressAutoHyphens/>
              <w:spacing w:after="0"/>
              <w:rPr>
                <w:lang w:eastAsia="ar-SA"/>
              </w:rPr>
            </w:pPr>
            <w:r w:rsidRPr="00B44B37">
              <w:t>504 500,00 (Пятьсот четыре тысячи пятьсот)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B095" w14:textId="77777777" w:rsidR="00074577" w:rsidRPr="00B44B37" w:rsidRDefault="00074577" w:rsidP="00B44B37">
            <w:pPr>
              <w:shd w:val="clear" w:color="auto" w:fill="FFFFFF"/>
              <w:spacing w:after="0"/>
              <w:rPr>
                <w:rFonts w:eastAsia="Calibri"/>
              </w:rPr>
            </w:pPr>
            <w:r w:rsidRPr="00B44B37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3B4BF2F6" w14:textId="77777777" w:rsidR="00074577" w:rsidRPr="00B44B37" w:rsidRDefault="00074577" w:rsidP="00B44B37">
            <w:pPr>
              <w:shd w:val="clear" w:color="auto" w:fill="FFFFFF"/>
              <w:spacing w:after="0"/>
              <w:rPr>
                <w:rFonts w:eastAsia="Calibri"/>
              </w:rPr>
            </w:pPr>
            <w:r w:rsidRPr="00B44B37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10 (Десяти) рабочих дней с даты подписания акта оказанных услуг на основании выставленного счета.</w:t>
            </w:r>
          </w:p>
          <w:p w14:paraId="0CF8BBD3" w14:textId="08DEBF5B" w:rsidR="00C31E26" w:rsidRPr="00B44B37" w:rsidRDefault="00074577" w:rsidP="00B44B37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B44B37"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</w:t>
            </w:r>
            <w:r w:rsidRPr="00B44B37">
              <w:rPr>
                <w:rFonts w:eastAsia="Calibri"/>
              </w:rPr>
              <w:lastRenderedPageBreak/>
              <w:t>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BDC6" w14:textId="77777777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1FDA0EB4" w14:textId="6A96E09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0B72C498" w14:textId="4A0FBB7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4CECAD58" w14:textId="76A94F2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2EC2F6AA" w14:textId="40569D4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87DAE9A" w14:textId="4AD4EE0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8A0116D" w14:textId="073F89B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0FC96761" w14:textId="1B0F203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3C8FB37A" w14:textId="468491C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Etsy.com.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  <w:p w14:paraId="0A6D7D2A" w14:textId="6FE534D8" w:rsidR="009A2AEF" w:rsidRPr="00B44B37" w:rsidRDefault="00074577" w:rsidP="003D6A3E">
            <w:pPr>
              <w:spacing w:after="0"/>
              <w:ind w:left="360"/>
              <w:rPr>
                <w:color w:val="000000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B44B37" w:rsidRDefault="007E764B" w:rsidP="00B44B37">
            <w:pPr>
              <w:spacing w:after="0"/>
            </w:pPr>
          </w:p>
        </w:tc>
      </w:tr>
      <w:tr w:rsidR="007E764B" w:rsidRPr="00B44B37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61A2EA1A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 и в рекомендованной последовательности,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5"/>
            </w:tblGrid>
            <w:tr w:rsidR="00955907" w:rsidRPr="00B44B37" w14:paraId="3E9556E8" w14:textId="77777777" w:rsidTr="0073664A">
              <w:trPr>
                <w:trHeight w:val="1786"/>
              </w:trPr>
              <w:tc>
                <w:tcPr>
                  <w:tcW w:w="6945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73664A">
              <w:trPr>
                <w:trHeight w:val="232"/>
              </w:trPr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Pr="00B44B37" w:rsidRDefault="002A7DAF" w:rsidP="00B44B37">
            <w:pPr>
              <w:widowControl w:val="0"/>
              <w:adjustRightInd w:val="0"/>
              <w:spacing w:after="0"/>
              <w:textAlignment w:val="baseline"/>
              <w:rPr>
                <w:rFonts w:eastAsiaTheme="minorHAnsi"/>
                <w:lang w:eastAsia="en-US"/>
              </w:rPr>
            </w:pPr>
            <w:r w:rsidRPr="00B44B37">
              <w:t>1.</w:t>
            </w:r>
            <w:r w:rsidR="00785F9D" w:rsidRPr="00B44B37">
              <w:rPr>
                <w:rFonts w:eastAsiaTheme="minorHAnsi"/>
                <w:lang w:eastAsia="en-US"/>
              </w:rPr>
              <w:t xml:space="preserve"> Заявка на участие в конкурсе (Форма 1 Раздел </w:t>
            </w:r>
            <w:r w:rsidR="00785F9D" w:rsidRPr="00B44B37">
              <w:rPr>
                <w:rFonts w:eastAsiaTheme="minorHAnsi"/>
                <w:lang w:val="en-US" w:eastAsia="en-US"/>
              </w:rPr>
              <w:t>III</w:t>
            </w:r>
            <w:r w:rsidR="00785F9D" w:rsidRPr="00B44B37">
              <w:rPr>
                <w:rFonts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B44B37" w:rsidRDefault="002A7DAF" w:rsidP="00B44B37">
            <w:pPr>
              <w:widowControl w:val="0"/>
              <w:adjustRightInd w:val="0"/>
              <w:spacing w:after="0"/>
              <w:textAlignment w:val="baseline"/>
            </w:pPr>
            <w:r w:rsidRPr="00B44B37">
              <w:t>2. К заявке прилагаются следующие документы:</w:t>
            </w:r>
          </w:p>
          <w:p w14:paraId="43815BEB" w14:textId="4BF82544" w:rsidR="002A7DAF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B44B37">
              <w:t xml:space="preserve">2.1. </w:t>
            </w:r>
            <w:r w:rsidR="00785F9D" w:rsidRPr="00B44B37">
              <w:rPr>
                <w:rFonts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r w:rsidRPr="00B44B37">
              <w:t xml:space="preserve">2.2. </w:t>
            </w:r>
            <w:r w:rsidR="00B86A85" w:rsidRPr="00B44B37">
              <w:rPr>
                <w:rFonts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 w:rsidRPr="00B44B37">
              <w:rPr>
                <w:rFonts w:eastAsiaTheme="minorHAnsi"/>
                <w:lang w:eastAsia="en-US"/>
              </w:rPr>
              <w:t xml:space="preserve"> либо </w:t>
            </w:r>
            <w:r w:rsidR="00B86A85" w:rsidRPr="00B44B37">
              <w:rPr>
                <w:rFonts w:eastAsiaTheme="minorHAns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44B37" w:rsidRDefault="00B86A85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proofErr w:type="gramStart"/>
            <w:r w:rsidRPr="00B44B37">
              <w:rPr>
                <w:rFonts w:eastAsiaTheme="minorHAnsi"/>
                <w:lang w:eastAsia="en-US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</w:t>
            </w:r>
            <w:r w:rsidRPr="00B44B37">
              <w:rPr>
                <w:rFonts w:eastAsiaTheme="minorHAnsi"/>
                <w:b/>
                <w:lang w:eastAsia="en-US"/>
              </w:rPr>
              <w:t xml:space="preserve">не ранее даты размещения извещения о проведении запроса предложений </w:t>
            </w:r>
            <w:r w:rsidRPr="00B44B37">
              <w:rPr>
                <w:rFonts w:eastAsiaTheme="minorHAnsi"/>
                <w:lang w:eastAsia="en-US"/>
              </w:rPr>
              <w:t>на официальном сайте НО «Пермский фонд развития предпринимательства»</w:t>
            </w:r>
            <w:r w:rsidRPr="00B44B37">
              <w:t xml:space="preserve"> </w:t>
            </w:r>
            <w:hyperlink r:id="rId11" w:history="1">
              <w:r w:rsidRPr="00B44B37">
                <w:rPr>
                  <w:rStyle w:val="aff"/>
                  <w:rFonts w:eastAsiaTheme="minorHAnsi"/>
                  <w:lang w:eastAsia="en-US"/>
                </w:rPr>
                <w:t>www.frp59.ru</w:t>
              </w:r>
            </w:hyperlink>
            <w:r w:rsidRPr="00B44B37">
              <w:rPr>
                <w:rFonts w:eastAsiaTheme="minorHAnsi"/>
                <w:lang w:eastAsia="en-US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</w:t>
            </w:r>
            <w:r w:rsidRPr="00B44B37">
              <w:rPr>
                <w:rFonts w:eastAsiaTheme="minorHAnsi"/>
                <w:lang w:eastAsia="en-US"/>
              </w:rPr>
              <w:lastRenderedPageBreak/>
              <w:t>муниципальных услуг» и Федеральным</w:t>
            </w:r>
            <w:proofErr w:type="gramEnd"/>
            <w:r w:rsidRPr="00B44B37">
              <w:rPr>
                <w:rFonts w:eastAsiaTheme="minorHAnsi"/>
                <w:lang w:eastAsia="en-US"/>
              </w:rPr>
              <w:t xml:space="preserve">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B44B37" w:rsidRDefault="00955907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 w:rsidRPr="00B44B37">
              <w:t>2.3. копия устава (для юридического лица);</w:t>
            </w:r>
          </w:p>
          <w:p w14:paraId="4580FA07" w14:textId="553A7F5D" w:rsidR="00955907" w:rsidRPr="00B44B37" w:rsidRDefault="00955907" w:rsidP="00B44B37">
            <w:pPr>
              <w:spacing w:after="0"/>
            </w:pPr>
            <w:r w:rsidRPr="00B44B37"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</w:t>
            </w:r>
            <w:proofErr w:type="gramStart"/>
            <w:r w:rsidRPr="00B44B37">
              <w:t xml:space="preserve">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B44B37">
              <w:rPr>
                <w:kern w:val="1"/>
                <w:lang w:eastAsia="zh-CN" w:bidi="hi-IN"/>
              </w:rPr>
              <w:t xml:space="preserve"> ФНС России от 20.01.2017 № ММВ-7-8/20@ код по КНД 1120101</w:t>
            </w:r>
            <w:r w:rsidRPr="00B44B37">
              <w:t>.</w:t>
            </w:r>
            <w:proofErr w:type="gramEnd"/>
          </w:p>
          <w:p w14:paraId="50AECD22" w14:textId="7B1C3CEA" w:rsidR="0053526C" w:rsidRPr="00B44B37" w:rsidRDefault="00923307" w:rsidP="00B44B37">
            <w:pPr>
              <w:spacing w:after="0"/>
            </w:pPr>
            <w:r w:rsidRPr="00B44B37">
              <w:t>2.5.</w:t>
            </w:r>
            <w:r w:rsidRPr="00B44B37"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ри наличии задолженности </w:t>
            </w:r>
            <w:r w:rsidR="00E46071" w:rsidRPr="00B44B37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по налогам</w:t>
            </w:r>
            <w:proofErr w:type="gramStart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,</w:t>
            </w:r>
            <w:proofErr w:type="gramEnd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39BBB8E4" w14:textId="77777777" w:rsidR="00923307" w:rsidRPr="00B44B37" w:rsidRDefault="002A7DAF" w:rsidP="00B44B37">
            <w:pPr>
              <w:pStyle w:val="afffe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B44B37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 w:rsidRPr="00B44B37">
              <w:t>–</w:t>
            </w:r>
            <w:r w:rsidRPr="00B44B37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 w:rsidRPr="00B44B37">
              <w:t>–</w:t>
            </w:r>
            <w:r w:rsidRPr="00B44B37">
              <w:t xml:space="preserve"> руководитель). </w:t>
            </w:r>
          </w:p>
          <w:p w14:paraId="1DBA269E" w14:textId="5EFE3E40" w:rsidR="00955907" w:rsidRPr="00B44B37" w:rsidRDefault="0060579A" w:rsidP="00B44B37">
            <w:pPr>
              <w:pStyle w:val="afffe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>
              <w:t>В случае</w:t>
            </w:r>
            <w:r w:rsidR="002A7DAF" w:rsidRPr="00B44B37">
              <w:t xml:space="preserve">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79BC816D" w:rsidR="002A7DAF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</w:t>
            </w:r>
            <w:r w:rsidR="0060579A">
              <w:t>рждающий полномочия такого лица.</w:t>
            </w:r>
          </w:p>
          <w:p w14:paraId="50DD031F" w14:textId="4E8DC497" w:rsidR="00785F9D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2.</w:t>
            </w:r>
            <w:r w:rsidR="00923307" w:rsidRPr="00B44B37">
              <w:t>7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245BEA36" w:rsidR="00D23DE6" w:rsidRPr="00B44B37" w:rsidRDefault="008B7F57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2.</w:t>
            </w:r>
            <w:r w:rsidR="00923307" w:rsidRPr="00B44B37">
              <w:t>8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lastRenderedPageBreak/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B44B37" w:rsidRDefault="00E46071" w:rsidP="0073664A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B44B37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B44B37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B44B37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3" w:name="_Hlk51232121"/>
          </w:p>
          <w:bookmarkEnd w:id="13"/>
          <w:p w14:paraId="04775EEE" w14:textId="2EC426E1" w:rsidR="00202D3D" w:rsidRPr="00B44B37" w:rsidRDefault="00202D3D" w:rsidP="0073664A">
            <w:pPr>
              <w:pStyle w:val="afffe"/>
              <w:numPr>
                <w:ilvl w:val="0"/>
                <w:numId w:val="23"/>
              </w:numPr>
              <w:spacing w:after="0"/>
              <w:ind w:left="0" w:firstLine="0"/>
              <w:rPr>
                <w:lang w:eastAsia="ar-SA"/>
              </w:rPr>
            </w:pPr>
            <w:proofErr w:type="spellStart"/>
            <w:r w:rsidRPr="00B44B37">
              <w:rPr>
                <w:rFonts w:eastAsia="Calibri"/>
                <w:lang w:val="uk-UA" w:eastAsia="uk-UA"/>
              </w:rPr>
              <w:t>Документы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,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подтверждающие</w:t>
            </w:r>
            <w:proofErr w:type="spellEnd"/>
            <w:r w:rsidRPr="00B44B37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B44B37">
              <w:rPr>
                <w:rFonts w:eastAsia="Calibri"/>
                <w:lang w:val="uk-UA" w:eastAsia="uk-UA"/>
              </w:rPr>
              <w:t>с</w:t>
            </w:r>
            <w:r w:rsidRPr="00B44B37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у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опыта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размещения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продукции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субъектов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lastRenderedPageBreak/>
              <w:t>среднего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предпринимательства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международной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торговой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электронной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площадке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Etsy.com</w:t>
            </w:r>
            <w:r w:rsidRPr="00B44B37">
              <w:rPr>
                <w:rFonts w:eastAsia="Calibri"/>
                <w:lang w:val="uk-UA" w:eastAsia="ar-SA"/>
              </w:rPr>
              <w:t>.</w:t>
            </w:r>
            <w:r w:rsidRPr="00B44B37">
              <w:rPr>
                <w:rFonts w:eastAsia="Calibri"/>
                <w:lang w:val="uk-UA" w:eastAsia="uk-UA"/>
              </w:rPr>
              <w:t xml:space="preserve"> </w:t>
            </w:r>
            <w:proofErr w:type="spellStart"/>
            <w:r w:rsidRPr="00B44B37">
              <w:rPr>
                <w:rFonts w:eastAsia="Calibri"/>
                <w:lang w:val="uk-UA" w:eastAsia="ar-SA"/>
              </w:rPr>
              <w:t>Сведения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рекомендовано представить по </w:t>
            </w:r>
            <w:proofErr w:type="spellStart"/>
            <w:r w:rsidRPr="00B44B37">
              <w:rPr>
                <w:rFonts w:eastAsia="Calibri"/>
                <w:lang w:val="uk-UA" w:eastAsia="ar-SA"/>
              </w:rPr>
              <w:t>форме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5 </w:t>
            </w:r>
            <w:proofErr w:type="spellStart"/>
            <w:r w:rsidRPr="00B44B37">
              <w:rPr>
                <w:rFonts w:eastAsia="Calibri"/>
                <w:lang w:val="uk-UA" w:eastAsia="ar-SA"/>
              </w:rPr>
              <w:t>Раздела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 xml:space="preserve"> </w:t>
            </w:r>
            <w:r w:rsidRPr="00B44B37">
              <w:rPr>
                <w:rFonts w:eastAsia="Calibri"/>
                <w:lang w:val="en-US" w:eastAsia="ar-SA"/>
              </w:rPr>
              <w:t>III</w:t>
            </w:r>
            <w:r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B44B37">
              <w:rPr>
                <w:rFonts w:eastAsia="Calibri"/>
                <w:lang w:val="uk-UA" w:eastAsia="ar-SA"/>
              </w:rPr>
              <w:t>Документации</w:t>
            </w:r>
            <w:proofErr w:type="spellEnd"/>
            <w:r w:rsidRPr="00B44B37">
              <w:rPr>
                <w:rFonts w:eastAsia="Calibri"/>
                <w:lang w:val="uk-UA" w:eastAsia="ar-SA"/>
              </w:rPr>
              <w:t>.</w:t>
            </w:r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Подтверждающими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документами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являются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копии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подписанных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всех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сторон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договоров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всеми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приложениями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, предметом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которых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является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размещение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продукции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субъектов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малого 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среднего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предпринимательства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на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международной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торговой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электронной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площадке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Etsy.com,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подписанных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всех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сторон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актов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оказанных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услуг, а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также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скриншоты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созданных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листингов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>.</w:t>
            </w:r>
          </w:p>
          <w:p w14:paraId="5BF3EA53" w14:textId="3A11C46D" w:rsidR="009A2AEF" w:rsidRPr="00B44B37" w:rsidRDefault="00202D3D" w:rsidP="0073664A">
            <w:pPr>
              <w:pStyle w:val="afffe"/>
              <w:numPr>
                <w:ilvl w:val="0"/>
                <w:numId w:val="23"/>
              </w:numPr>
              <w:spacing w:after="0"/>
              <w:ind w:left="0" w:firstLine="0"/>
              <w:rPr>
                <w:lang w:eastAsia="ar-SA"/>
              </w:rPr>
            </w:pPr>
            <w:r w:rsidRPr="00B44B37">
              <w:rPr>
                <w:lang w:eastAsia="ar-SA"/>
              </w:rPr>
              <w:t>Документы, по</w:t>
            </w:r>
            <w:r w:rsidR="00074577" w:rsidRPr="00B44B37">
              <w:rPr>
                <w:lang w:eastAsia="ar-SA"/>
              </w:rPr>
              <w:t>дтверждающие сведения о наличии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 w:rsidR="00074577" w:rsidRPr="00B44B37">
              <w:rPr>
                <w:lang w:val="en-US" w:eastAsia="ar-SA"/>
              </w:rPr>
              <w:t>E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commerce</w:t>
            </w:r>
            <w:r w:rsidR="00074577" w:rsidRPr="00B44B37">
              <w:rPr>
                <w:lang w:eastAsia="ar-SA"/>
              </w:rPr>
              <w:t>» (</w:t>
            </w:r>
            <w:r w:rsidR="00074577" w:rsidRPr="00B44B37">
              <w:rPr>
                <w:lang w:val="en-US" w:eastAsia="ar-SA"/>
              </w:rPr>
              <w:t>https</w:t>
            </w:r>
            <w:r w:rsidR="00074577" w:rsidRPr="00B44B37">
              <w:rPr>
                <w:lang w:eastAsia="ar-SA"/>
              </w:rPr>
              <w:t>://</w:t>
            </w:r>
            <w:r w:rsidR="00074577" w:rsidRPr="00B44B37">
              <w:rPr>
                <w:lang w:val="en-US" w:eastAsia="ar-SA"/>
              </w:rPr>
              <w:t>www</w:t>
            </w:r>
            <w:r w:rsidR="00074577" w:rsidRPr="00B44B37">
              <w:rPr>
                <w:lang w:eastAsia="ar-SA"/>
              </w:rPr>
              <w:t>.</w:t>
            </w:r>
            <w:proofErr w:type="spellStart"/>
            <w:r w:rsidR="00074577" w:rsidRPr="00B44B37">
              <w:rPr>
                <w:lang w:val="en-US" w:eastAsia="ar-SA"/>
              </w:rPr>
              <w:t>exportcenter</w:t>
            </w:r>
            <w:proofErr w:type="spellEnd"/>
            <w:r w:rsidR="00074577" w:rsidRPr="00B44B37">
              <w:rPr>
                <w:lang w:eastAsia="ar-SA"/>
              </w:rPr>
              <w:t>.</w:t>
            </w:r>
            <w:proofErr w:type="spellStart"/>
            <w:r w:rsidR="00074577" w:rsidRPr="00B44B37">
              <w:rPr>
                <w:lang w:val="en-US" w:eastAsia="ar-SA"/>
              </w:rPr>
              <w:t>ru</w:t>
            </w:r>
            <w:proofErr w:type="spellEnd"/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e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commerce</w:t>
            </w:r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platform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card</w:t>
            </w:r>
            <w:r w:rsidR="00074577" w:rsidRPr="00B44B37">
              <w:rPr>
                <w:lang w:eastAsia="ar-SA"/>
              </w:rPr>
              <w:t>/</w:t>
            </w:r>
            <w:proofErr w:type="spellStart"/>
            <w:r w:rsidR="00074577" w:rsidRPr="00B44B37">
              <w:rPr>
                <w:lang w:val="en-US" w:eastAsia="ar-SA"/>
              </w:rPr>
              <w:t>etsy</w:t>
            </w:r>
            <w:proofErr w:type="spellEnd"/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all</w:t>
            </w:r>
            <w:r w:rsidR="00074577" w:rsidRPr="00B44B37">
              <w:rPr>
                <w:lang w:eastAsia="ar-SA"/>
              </w:rPr>
              <w:t>/)</w:t>
            </w:r>
            <w:r w:rsidRPr="00B44B37">
              <w:rPr>
                <w:lang w:eastAsia="ar-SA"/>
              </w:rPr>
              <w:t xml:space="preserve">.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Участник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должен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предоставить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заверенный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скриншот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с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официального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сайта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АО «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Российский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экспортный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центр», на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котором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имеется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подтверждение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наличия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у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него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статуса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«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Сервисного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оператора»</w:t>
            </w:r>
            <w:r w:rsidRPr="00B44B37">
              <w:rPr>
                <w:rFonts w:eastAsia="Calibri"/>
                <w:lang w:val="uk-UA" w:eastAsia="ar-SA"/>
              </w:rPr>
              <w:t>.</w:t>
            </w:r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7B1DA5C6" w:rsidR="00F21D19" w:rsidRPr="00B44B37" w:rsidRDefault="00F21D19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 xml:space="preserve">Начало подачи заявок – «12» марта 2021 г. </w:t>
            </w:r>
          </w:p>
          <w:p w14:paraId="1975D784" w14:textId="4764AAE3" w:rsidR="007E764B" w:rsidRPr="00B44B37" w:rsidRDefault="00F21D19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>до 13-00 часов местного времени Заказчика 1 «22» марта 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614015, г. Пермь, ул. Петропавловская, 41, эт.2, оф. 205, тел.:(342) 27-006-77, доб. 202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0B339AB" w:rsidR="007E764B" w:rsidRPr="00B44B37" w:rsidRDefault="00386515" w:rsidP="0073664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73664A">
              <w:rPr>
                <w:bCs/>
                <w:szCs w:val="24"/>
              </w:rPr>
              <w:t>29</w:t>
            </w:r>
            <w:r w:rsidRPr="00B44B37">
              <w:rPr>
                <w:bCs/>
                <w:szCs w:val="24"/>
              </w:rPr>
              <w:t xml:space="preserve">» </w:t>
            </w:r>
            <w:r w:rsidR="0060579A">
              <w:rPr>
                <w:bCs/>
                <w:szCs w:val="24"/>
              </w:rPr>
              <w:t>марта</w:t>
            </w:r>
            <w:r w:rsidR="00E56B0C" w:rsidRPr="00B44B3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B44B37" w:rsidRDefault="00E56B0C" w:rsidP="00B44B37">
            <w:pPr>
              <w:spacing w:after="0"/>
              <w:ind w:firstLine="117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22594DFF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 w14:paraId="5711F458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менее 2 лет – 0 баллов;</w:t>
            </w:r>
          </w:p>
          <w:p w14:paraId="66D7C376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от 2 до 10 лет – 5 баллов;</w:t>
            </w:r>
          </w:p>
          <w:p w14:paraId="7E726A7E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более 11 лет – 10 баллов.</w:t>
            </w:r>
          </w:p>
          <w:p w14:paraId="066C61CF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 xml:space="preserve">Наличие у участника закупки опыта размещения продукции </w:t>
            </w:r>
            <w:r w:rsidRPr="00B44B37">
              <w:rPr>
                <w:rFonts w:eastAsia="Calibri"/>
                <w:lang w:eastAsia="ar-SA"/>
              </w:rPr>
              <w:lastRenderedPageBreak/>
              <w:t xml:space="preserve">субъектов малого и среднего предпринимательства на международной торговой электронной площадке Etsy.com.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скриншотами созданных листингов. </w:t>
            </w:r>
          </w:p>
          <w:p w14:paraId="06F0E365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2 комплекта документов - 0 баллов;</w:t>
            </w:r>
          </w:p>
          <w:p w14:paraId="62505F13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от 3 до 4 комплектов документов – 5 баллов;</w:t>
            </w:r>
          </w:p>
          <w:p w14:paraId="405C3D62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более 5 комплектов документов – 10 баллов.</w:t>
            </w:r>
          </w:p>
          <w:p w14:paraId="30B835E7" w14:textId="43B6BFB9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 w:rsidRPr="00B44B37">
              <w:rPr>
                <w:rFonts w:eastAsia="Calibri"/>
                <w:lang w:val="en-US" w:eastAsia="ar-SA"/>
              </w:rPr>
              <w:t>E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commerce</w:t>
            </w:r>
            <w:r w:rsidRPr="00B44B37">
              <w:rPr>
                <w:rFonts w:eastAsia="Calibri"/>
                <w:lang w:eastAsia="ar-SA"/>
              </w:rPr>
              <w:t>» (</w:t>
            </w:r>
            <w:r w:rsidRPr="00B44B37">
              <w:rPr>
                <w:rFonts w:eastAsia="Calibri"/>
                <w:lang w:val="en-US" w:eastAsia="ar-SA"/>
              </w:rPr>
              <w:t>https</w:t>
            </w:r>
            <w:r w:rsidRPr="00B44B37">
              <w:rPr>
                <w:rFonts w:eastAsia="Calibri"/>
                <w:lang w:eastAsia="ar-SA"/>
              </w:rPr>
              <w:t>://</w:t>
            </w:r>
            <w:r w:rsidRPr="00B44B37">
              <w:rPr>
                <w:rFonts w:eastAsia="Calibri"/>
                <w:lang w:val="en-US" w:eastAsia="ar-SA"/>
              </w:rPr>
              <w:t>www</w:t>
            </w:r>
            <w:r w:rsidRPr="00B44B37">
              <w:rPr>
                <w:rFonts w:eastAsia="Calibri"/>
                <w:lang w:eastAsia="ar-SA"/>
              </w:rPr>
              <w:t>.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exportcenter</w:t>
            </w:r>
            <w:proofErr w:type="spellEnd"/>
            <w:r w:rsidRPr="00B44B37">
              <w:rPr>
                <w:rFonts w:eastAsia="Calibri"/>
                <w:lang w:eastAsia="ar-SA"/>
              </w:rPr>
              <w:t>.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ru</w:t>
            </w:r>
            <w:proofErr w:type="spellEnd"/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e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commerce</w:t>
            </w:r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platform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card</w:t>
            </w:r>
            <w:r w:rsidRPr="00B44B37">
              <w:rPr>
                <w:rFonts w:eastAsia="Calibri"/>
                <w:lang w:eastAsia="ar-SA"/>
              </w:rPr>
              <w:t>/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etsy</w:t>
            </w:r>
            <w:proofErr w:type="spellEnd"/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all</w:t>
            </w:r>
            <w:r w:rsidRPr="00B44B37">
              <w:rPr>
                <w:rFonts w:eastAsia="Calibri"/>
                <w:lang w:eastAsia="ar-SA"/>
              </w:rPr>
              <w:t>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25F8ACFF" w14:textId="576371FC" w:rsidR="00B44B37" w:rsidRPr="00B44B37" w:rsidRDefault="0060579A" w:rsidP="00B44B37">
            <w:pPr>
              <w:numPr>
                <w:ilvl w:val="0"/>
                <w:numId w:val="4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о</w:t>
            </w:r>
            <w:r w:rsidR="00B44B37" w:rsidRPr="00B44B37">
              <w:rPr>
                <w:rFonts w:eastAsia="Calibri"/>
                <w:lang w:eastAsia="ar-SA"/>
              </w:rPr>
              <w:t>тсутствие статуса – 0 баллов;</w:t>
            </w:r>
          </w:p>
          <w:p w14:paraId="50117074" w14:textId="55BAD03B" w:rsidR="00B44B37" w:rsidRPr="00B44B37" w:rsidRDefault="0060579A" w:rsidP="00B44B37">
            <w:pPr>
              <w:numPr>
                <w:ilvl w:val="0"/>
                <w:numId w:val="4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</w:t>
            </w:r>
            <w:r w:rsidR="00B44B37" w:rsidRPr="00B44B37">
              <w:rPr>
                <w:rFonts w:eastAsia="Calibri"/>
                <w:lang w:eastAsia="ar-SA"/>
              </w:rPr>
              <w:t>аличие статуса – 10 баллов.</w:t>
            </w:r>
          </w:p>
          <w:p w14:paraId="4813E65C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3E79378E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4B551E26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1B72704C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104ADAF2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22BE2665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73D3B82C" w14:textId="77777777" w:rsidR="00B44B37" w:rsidRPr="00B44B37" w:rsidRDefault="00B44B37" w:rsidP="00B44B37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C4D54C4" w14:textId="77777777" w:rsidR="00B44B37" w:rsidRPr="00B44B37" w:rsidRDefault="00B44B37" w:rsidP="00B44B37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785BCF40" w14:textId="5DB9A284" w:rsidR="00E56B0C" w:rsidRPr="00B44B37" w:rsidRDefault="00B44B37" w:rsidP="00B44B37">
            <w:pPr>
              <w:spacing w:after="0"/>
              <w:ind w:firstLine="117"/>
              <w:rPr>
                <w:b/>
                <w:bCs/>
                <w:color w:val="000000"/>
              </w:rPr>
            </w:pPr>
            <w:r w:rsidRPr="00B44B37">
              <w:rPr>
                <w:rFonts w:eastAsia="Calibri"/>
                <w:lang w:eastAsia="ar-SA"/>
              </w:rPr>
              <w:t xml:space="preserve">При равенстве баллов победителем признается участник с более ранним временем подачи заявки. 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</w:t>
            </w:r>
            <w:r w:rsidRPr="00B44B37">
              <w:lastRenderedPageBreak/>
              <w:t xml:space="preserve">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4" w:name="_Toc311413747"/>
            <w:bookmarkStart w:id="15" w:name="_Toc311467171"/>
            <w:bookmarkStart w:id="16" w:name="_Toc311716856"/>
            <w:bookmarkStart w:id="17" w:name="_Toc311801079"/>
            <w:bookmarkStart w:id="18" w:name="_Toc359254770"/>
            <w:bookmarkStart w:id="19" w:name="_Toc359311330"/>
            <w:bookmarkStart w:id="20" w:name="_Toc359311588"/>
            <w:bookmarkStart w:id="21" w:name="_Toc359311713"/>
            <w:bookmarkStart w:id="22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  <w:p w14:paraId="7C90123A" w14:textId="77777777" w:rsidR="00E56B0C" w:rsidRPr="00B44B37" w:rsidRDefault="00E56B0C" w:rsidP="00B44B37">
            <w:pPr>
              <w:spacing w:after="0"/>
              <w:ind w:firstLine="567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B44B37" w:rsidRDefault="00E56B0C" w:rsidP="00B44B37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3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4" w:name="_Toc183062408"/>
      <w:bookmarkStart w:id="25" w:name="_Toc342035834"/>
      <w:bookmarkEnd w:id="23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B44B37" w14:paraId="19FBB44C" w14:textId="77777777" w:rsidTr="00EF1932">
        <w:tc>
          <w:tcPr>
            <w:tcW w:w="3471" w:type="dxa"/>
          </w:tcPr>
          <w:p w14:paraId="39CC39BF" w14:textId="77777777" w:rsidR="008E6B4B" w:rsidRPr="00B44B37" w:rsidRDefault="008E6B4B" w:rsidP="008E6B4B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12E8457F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обеспечивает дизайн баннера на площадке Etsy.com (в стиле сайта madebybeavers.com) и согласовывает его с заказчиком и экспортером.</w:t>
            </w:r>
          </w:p>
          <w:p w14:paraId="73BECAA9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производит анализ и подбор ключевых слов по направлениям в не менее чем 12 категориях:</w:t>
            </w:r>
          </w:p>
          <w:p w14:paraId="7971B811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новогодние венки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wreaths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1AAF5BFD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столы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tables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5468BD78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стулья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chairs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51398626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табуретки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stools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26DC4CAD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лавки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shops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6C765FC3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спилы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tree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Slices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 - очень тщательно, т.к. у нас налаженное производство спилов</w:t>
            </w:r>
          </w:p>
          <w:p w14:paraId="1444B0A8" w14:textId="77777777" w:rsidR="00B44B37" w:rsidRPr="003D6A3E" w:rsidRDefault="00B44B37" w:rsidP="00B44B37">
            <w:pPr>
              <w:spacing w:after="0"/>
              <w:rPr>
                <w:rFonts w:ascii="Times New Roman" w:hAnsi="Times New Roman"/>
                <w:lang w:val="en-US" w:eastAsia="ar-SA"/>
              </w:rPr>
            </w:pPr>
            <w:r w:rsidRPr="003D6A3E">
              <w:rPr>
                <w:rFonts w:ascii="Times New Roman" w:hAnsi="Times New Roman"/>
                <w:lang w:val="en-US" w:eastAsia="ar-SA"/>
              </w:rPr>
              <w:t xml:space="preserve">- </w:t>
            </w:r>
            <w:r w:rsidRPr="00B44B37">
              <w:rPr>
                <w:rFonts w:ascii="Times New Roman" w:hAnsi="Times New Roman"/>
                <w:lang w:eastAsia="ar-SA"/>
              </w:rPr>
              <w:t>часы</w:t>
            </w:r>
            <w:r w:rsidRPr="003D6A3E">
              <w:rPr>
                <w:rFonts w:ascii="Times New Roman" w:hAnsi="Times New Roman"/>
                <w:lang w:val="en-US" w:eastAsia="ar-SA"/>
              </w:rPr>
              <w:t xml:space="preserve"> (Woodland Clock)</w:t>
            </w:r>
          </w:p>
          <w:p w14:paraId="2A39D767" w14:textId="77777777" w:rsidR="00B44B37" w:rsidRPr="003D6A3E" w:rsidRDefault="00B44B37" w:rsidP="00B44B37">
            <w:pPr>
              <w:spacing w:after="0"/>
              <w:rPr>
                <w:rFonts w:ascii="Times New Roman" w:hAnsi="Times New Roman"/>
                <w:lang w:val="en-US" w:eastAsia="ar-SA"/>
              </w:rPr>
            </w:pPr>
            <w:r w:rsidRPr="003D6A3E">
              <w:rPr>
                <w:rFonts w:ascii="Times New Roman" w:hAnsi="Times New Roman"/>
                <w:lang w:val="en-US" w:eastAsia="ar-SA"/>
              </w:rPr>
              <w:t xml:space="preserve">- </w:t>
            </w:r>
            <w:r w:rsidRPr="00B44B37">
              <w:rPr>
                <w:rFonts w:ascii="Times New Roman" w:hAnsi="Times New Roman"/>
                <w:lang w:eastAsia="ar-SA"/>
              </w:rPr>
              <w:t>тарелки</w:t>
            </w:r>
            <w:r w:rsidRPr="003D6A3E">
              <w:rPr>
                <w:rFonts w:ascii="Times New Roman" w:hAnsi="Times New Roman"/>
                <w:lang w:val="en-US" w:eastAsia="ar-SA"/>
              </w:rPr>
              <w:t xml:space="preserve"> (Plates and Bowls)</w:t>
            </w:r>
          </w:p>
          <w:p w14:paraId="08095101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светильники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lamp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68754AE2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панно на стену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wall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art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76C6B0CA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игрушки для детей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Best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for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kids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) </w:t>
            </w:r>
          </w:p>
          <w:p w14:paraId="3F793CC7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подсвечники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candle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holders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291D80D3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Исполнитель передает список ключевых слов Экспортеру.</w:t>
            </w:r>
          </w:p>
          <w:p w14:paraId="6BE3F305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настройку рекламной кампании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Etsy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Ads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>, а именно:</w:t>
            </w:r>
          </w:p>
          <w:p w14:paraId="22EEF4E3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Составляет список ключевых слов для продвижения товара на площадке.</w:t>
            </w:r>
          </w:p>
          <w:p w14:paraId="44357BDC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Производит корректировку ключевых слов раз в месяц по результатам работы рекламных кампаний.</w:t>
            </w:r>
          </w:p>
          <w:p w14:paraId="52DD8721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Рекламный бюджет на кампанию должен составлять не менее 160 000 рублей, 00 копеек.</w:t>
            </w:r>
          </w:p>
          <w:p w14:paraId="1795DF86" w14:textId="77777777" w:rsidR="00B44B37" w:rsidRPr="00B44B37" w:rsidRDefault="00B44B37" w:rsidP="00A1156E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настройку рекламной кампании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Facebook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>, а именно:</w:t>
            </w:r>
          </w:p>
          <w:p w14:paraId="6BACC5AF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Составляет список ключевых слов для продвижения товара на площадке.</w:t>
            </w:r>
          </w:p>
          <w:p w14:paraId="5E28B8A4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Производит корректировку ключевых слов раз в месяц по результатам работы рекламных кампаний</w:t>
            </w:r>
          </w:p>
          <w:p w14:paraId="5B406556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Рекламный бюджет на кампанию должен составлять не менее 110 000 рублей, 00 копеек.</w:t>
            </w:r>
          </w:p>
          <w:p w14:paraId="507C7473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оплату подписки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Etsy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Plus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на срок не менее 12 месяцев.</w:t>
            </w:r>
          </w:p>
          <w:p w14:paraId="518C424F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техническую поддержку Экспортера в течение 12 месяцев, которая включает в себя: рекомендации по продвижению, по обработке заказов, общению с покупателями, составлению описаний, позиционированию продукта, фулфилмента. Поддержка должна осуществляться своевременно по запросу Экспортера, срок ответа технического специалиста (представителя Исполнителя) не должен превышать 24 часов. Поддержка должна осуществляться посредством различных каналов связи: телефон, электронная почта, видеоконференцсвязь (через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Zoom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,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Skype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и аналоги)</w:t>
            </w:r>
          </w:p>
          <w:p w14:paraId="0CD8A512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Исполнитель производит настройку интеграции с социальной платформой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Pinterest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для привлечения трафика с профильного ресурса дизайнеров для масштабного продвижения продукции.</w:t>
            </w:r>
          </w:p>
          <w:p w14:paraId="056BF752" w14:textId="06DE83F1" w:rsidR="008E6B4B" w:rsidRPr="00A1156E" w:rsidRDefault="00B44B37" w:rsidP="00A1156E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обеспечивает создание страниц (листингов) товара в количестве не менее 30 SKU: составление описания на английском языке, его SEO-оптимизация, обработка изображений, создание и наполнение контентом страницы товара.</w:t>
            </w:r>
          </w:p>
        </w:tc>
      </w:tr>
      <w:tr w:rsidR="008E6B4B" w:rsidRPr="00B44B37" w14:paraId="08F67EA3" w14:textId="77777777" w:rsidTr="00EF1932">
        <w:tc>
          <w:tcPr>
            <w:tcW w:w="3471" w:type="dxa"/>
          </w:tcPr>
          <w:p w14:paraId="6840813A" w14:textId="77777777" w:rsidR="008E6B4B" w:rsidRPr="00B44B37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5D56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Отчетные документы:</w:t>
            </w:r>
          </w:p>
          <w:p w14:paraId="05D9A2A3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1. Акт о публикации товаров;</w:t>
            </w:r>
          </w:p>
          <w:p w14:paraId="0940EB09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2. Акт оказанных услуг;</w:t>
            </w:r>
          </w:p>
          <w:p w14:paraId="1A856501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      </w:r>
          </w:p>
          <w:p w14:paraId="0A809BB4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3.1. Дизайн-макет баннера.</w:t>
            </w:r>
          </w:p>
          <w:p w14:paraId="02E1EEAF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3.2. Список подобранных ключевых слов.</w:t>
            </w:r>
          </w:p>
          <w:p w14:paraId="3990F43C" w14:textId="5894FCC7" w:rsidR="008E6B4B" w:rsidRPr="00B44B37" w:rsidRDefault="00175B7E" w:rsidP="00A1156E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</w:t>
      </w:r>
      <w:proofErr w:type="gramStart"/>
      <w:r w:rsidRPr="002D0133">
        <w:rPr>
          <w:rFonts w:eastAsia="Calibri"/>
          <w:sz w:val="28"/>
          <w:szCs w:val="28"/>
        </w:rPr>
        <w:t>на</w:t>
      </w:r>
      <w:proofErr w:type="gramEnd"/>
      <w:r w:rsidRPr="002D0133">
        <w:rPr>
          <w:rFonts w:eastAsia="Calibri"/>
          <w:sz w:val="28"/>
          <w:szCs w:val="28"/>
        </w:rPr>
        <w:t xml:space="preserve">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087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e"/>
        <w:ind w:left="0"/>
        <w:jc w:val="center"/>
        <w:rPr>
          <w:b/>
          <w:bCs/>
        </w:rPr>
      </w:pPr>
    </w:p>
    <w:p w14:paraId="6ABBAD9B" w14:textId="2D020ACB" w:rsidR="00E56B0C" w:rsidRDefault="00A1156E" w:rsidP="00CC3EFB">
      <w:pPr>
        <w:pStyle w:val="afffe"/>
        <w:ind w:left="0"/>
        <w:jc w:val="center"/>
        <w:rPr>
          <w:b/>
          <w:bCs/>
        </w:rPr>
      </w:pPr>
      <w:r w:rsidRPr="00723272">
        <w:rPr>
          <w:rFonts w:eastAsia="Calibri"/>
          <w:sz w:val="28"/>
          <w:szCs w:val="28"/>
          <w:lang w:val="uk-UA" w:eastAsia="uk-UA"/>
        </w:rPr>
        <w:t>С</w:t>
      </w:r>
      <w:r w:rsidRPr="00723272">
        <w:rPr>
          <w:rFonts w:eastAsia="Calibri"/>
          <w:sz w:val="28"/>
          <w:szCs w:val="28"/>
          <w:lang w:val="uk-UA" w:eastAsia="ar-SA"/>
        </w:rPr>
        <w:t xml:space="preserve">ВЕДЕНИЯ О НАЛИЧИИ </w:t>
      </w:r>
      <w:r w:rsidRPr="00A1156E">
        <w:rPr>
          <w:rFonts w:eastAsia="Calibri"/>
          <w:sz w:val="28"/>
          <w:szCs w:val="28"/>
          <w:lang w:val="uk-UA" w:eastAsia="ar-SA"/>
        </w:rPr>
        <w:t>ОПЫТА РАЗМЕЩЕНИЯ ПРОДУКЦИИ СУБЪЕКТОВ МАЛОГО И СРЕДНЕГО ПРЕДПРИНИМАТЕЛЬСТВА НА МЕЖДУНАРОДНОЙ ТОРГОВОЙ ЭЛЕКТРОННОЙ ПЛОЩАДКЕ ETSY.COM</w:t>
      </w:r>
    </w:p>
    <w:p w14:paraId="5B63B646" w14:textId="304C1DB2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4466"/>
        <w:gridCol w:w="6804"/>
      </w:tblGrid>
      <w:tr w:rsidR="004130A9" w:rsidRPr="00CF5A4C" w14:paraId="5C1DF4CF" w14:textId="77777777" w:rsidTr="008E6B4B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722FCE3B" w:rsidR="004130A9" w:rsidRPr="00864FA1" w:rsidRDefault="00A1156E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466" w:type="dxa"/>
            <w:shd w:val="clear" w:color="auto" w:fill="FFFFFF"/>
          </w:tcPr>
          <w:p w14:paraId="0D90C425" w14:textId="58E9D484" w:rsidR="008E6B4B" w:rsidRPr="005C61D5" w:rsidRDefault="00A1156E" w:rsidP="008E6B4B">
            <w:pPr>
              <w:pStyle w:val="afffe"/>
              <w:ind w:left="0"/>
              <w:jc w:val="center"/>
              <w:rPr>
                <w:lang w:eastAsia="ar-SA"/>
              </w:rPr>
            </w:pPr>
            <w:r>
              <w:t>Сроки размещения</w:t>
            </w:r>
          </w:p>
          <w:p w14:paraId="50BE7BB2" w14:textId="7EEE443C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8E6B4B">
              <w:rPr>
                <w:rFonts w:eastAsia="Calibri"/>
                <w:bdr w:val="single" w:sz="4" w:space="0" w:color="auto"/>
                <w:lang w:eastAsia="en-US"/>
              </w:rPr>
              <w:t>Подтверждающие документы (</w:t>
            </w:r>
            <w:r w:rsidRPr="008E6B4B">
              <w:rPr>
                <w:rFonts w:eastAsia="Calibri"/>
                <w:color w:val="000000"/>
                <w:bdr w:val="single" w:sz="4" w:space="0" w:color="auto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8E6B4B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8E6B4B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8E6B4B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8E6B4B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8E6B4B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4466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175B7E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175B7E">
        <w:t xml:space="preserve">Приложение: </w:t>
      </w:r>
    </w:p>
    <w:p w14:paraId="6F96050C" w14:textId="0615D273" w:rsidR="004130A9" w:rsidRPr="00175B7E" w:rsidRDefault="004130A9" w:rsidP="004130A9">
      <w:pPr>
        <w:spacing w:after="160" w:line="259" w:lineRule="auto"/>
        <w:contextualSpacing/>
        <w:rPr>
          <w:rFonts w:eastAsiaTheme="minorHAnsi" w:cstheme="minorBidi"/>
          <w:lang w:eastAsia="en-US"/>
        </w:rPr>
      </w:pPr>
      <w:r w:rsidRPr="00175B7E">
        <w:rPr>
          <w:rFonts w:eastAsiaTheme="minorHAnsi" w:cstheme="minorBidi"/>
        </w:rPr>
        <w:t>П</w:t>
      </w:r>
      <w:r w:rsidRPr="00175B7E">
        <w:rPr>
          <w:rFonts w:eastAsia="Calibri"/>
        </w:rPr>
        <w:t xml:space="preserve">одтверждающие документы – </w:t>
      </w:r>
      <w:proofErr w:type="spellStart"/>
      <w:r w:rsidR="008E6B4B" w:rsidRPr="00175B7E">
        <w:rPr>
          <w:rFonts w:eastAsia="Calibri"/>
          <w:lang w:val="uk-UA" w:eastAsia="ar-SA"/>
        </w:rPr>
        <w:t>заверенные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175B7E">
        <w:rPr>
          <w:rFonts w:eastAsia="Calibri"/>
          <w:lang w:val="uk-UA" w:eastAsia="ar-SA"/>
        </w:rPr>
        <w:t>у</w:t>
      </w:r>
      <w:r w:rsidR="008E6B4B" w:rsidRPr="00175B7E">
        <w:rPr>
          <w:rFonts w:eastAsia="Calibri"/>
          <w:lang w:val="uk-UA" w:eastAsia="ar-SA"/>
        </w:rPr>
        <w:t>частником</w:t>
      </w:r>
      <w:proofErr w:type="spellEnd"/>
      <w:r w:rsidR="008E6B4B" w:rsidRPr="00175B7E">
        <w:rPr>
          <w:rFonts w:eastAsia="Calibri"/>
          <w:lang w:val="uk-UA" w:eastAsia="ar-SA"/>
        </w:rPr>
        <w:t xml:space="preserve"> закупки </w:t>
      </w:r>
      <w:proofErr w:type="spellStart"/>
      <w:r w:rsidR="008E6B4B" w:rsidRPr="00175B7E">
        <w:rPr>
          <w:rFonts w:eastAsia="Calibri"/>
          <w:lang w:val="uk-UA" w:eastAsia="ar-SA"/>
        </w:rPr>
        <w:t>копии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подписанных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сторон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договоров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всеми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приложениями</w:t>
      </w:r>
      <w:proofErr w:type="spellEnd"/>
      <w:r w:rsidR="00A1156E" w:rsidRPr="00A1156E">
        <w:rPr>
          <w:rFonts w:eastAsia="Calibri"/>
          <w:lang w:val="uk-UA" w:eastAsia="ar-SA"/>
        </w:rPr>
        <w:t xml:space="preserve">, предметом </w:t>
      </w:r>
      <w:proofErr w:type="spellStart"/>
      <w:r w:rsidR="00A1156E" w:rsidRPr="00A1156E">
        <w:rPr>
          <w:rFonts w:eastAsia="Calibri"/>
          <w:lang w:val="uk-UA" w:eastAsia="ar-SA"/>
        </w:rPr>
        <w:t>которых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является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размещение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продукции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субъектов</w:t>
      </w:r>
      <w:proofErr w:type="spellEnd"/>
      <w:r w:rsidR="00A1156E" w:rsidRPr="00A1156E">
        <w:rPr>
          <w:rFonts w:eastAsia="Calibri"/>
          <w:lang w:val="uk-UA" w:eastAsia="ar-SA"/>
        </w:rPr>
        <w:t xml:space="preserve"> малого и </w:t>
      </w:r>
      <w:proofErr w:type="spellStart"/>
      <w:r w:rsidR="00A1156E" w:rsidRPr="00A1156E">
        <w:rPr>
          <w:rFonts w:eastAsia="Calibri"/>
          <w:lang w:val="uk-UA" w:eastAsia="ar-SA"/>
        </w:rPr>
        <w:t>среднего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предпринимательства</w:t>
      </w:r>
      <w:proofErr w:type="spellEnd"/>
      <w:r w:rsidR="00A1156E" w:rsidRPr="00A1156E">
        <w:rPr>
          <w:rFonts w:eastAsia="Calibri"/>
          <w:lang w:val="uk-UA" w:eastAsia="ar-SA"/>
        </w:rPr>
        <w:t xml:space="preserve"> на </w:t>
      </w:r>
      <w:proofErr w:type="spellStart"/>
      <w:r w:rsidR="00A1156E" w:rsidRPr="00A1156E">
        <w:rPr>
          <w:rFonts w:eastAsia="Calibri"/>
          <w:lang w:val="uk-UA" w:eastAsia="ar-SA"/>
        </w:rPr>
        <w:t>международной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торговой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электронной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площадке</w:t>
      </w:r>
      <w:proofErr w:type="spellEnd"/>
      <w:r w:rsidR="00A1156E" w:rsidRPr="00A1156E">
        <w:rPr>
          <w:rFonts w:eastAsia="Calibri"/>
          <w:lang w:val="uk-UA" w:eastAsia="ar-SA"/>
        </w:rPr>
        <w:t xml:space="preserve"> Etsy.com, </w:t>
      </w:r>
      <w:proofErr w:type="spellStart"/>
      <w:r w:rsidR="00A1156E" w:rsidRPr="00A1156E">
        <w:rPr>
          <w:rFonts w:eastAsia="Calibri"/>
          <w:lang w:val="uk-UA" w:eastAsia="ar-SA"/>
        </w:rPr>
        <w:t>подписанных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сторон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актов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оказанных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услуг, а </w:t>
      </w:r>
      <w:proofErr w:type="spellStart"/>
      <w:r w:rsidR="00A1156E" w:rsidRPr="00A1156E">
        <w:rPr>
          <w:rFonts w:eastAsia="Calibri"/>
          <w:lang w:val="uk-UA" w:eastAsia="ar-SA"/>
        </w:rPr>
        <w:t>также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скриншот</w:t>
      </w:r>
      <w:r w:rsidR="00A1156E">
        <w:rPr>
          <w:rFonts w:eastAsia="Calibri"/>
          <w:lang w:val="uk-UA" w:eastAsia="ar-SA"/>
        </w:rPr>
        <w:t>ы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созданных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листингов</w:t>
      </w:r>
      <w:proofErr w:type="spellEnd"/>
      <w:r w:rsidR="00A1156E">
        <w:rPr>
          <w:rFonts w:eastAsia="Calibri"/>
          <w:lang w:val="uk-UA" w:eastAsia="ar-SA"/>
        </w:rPr>
        <w:t>.</w:t>
      </w:r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34F8E205" w14:textId="400A743E" w:rsidR="00F46AEC" w:rsidRDefault="00F46AEC" w:rsidP="00F46AEC">
      <w:pPr>
        <w:spacing w:after="0"/>
        <w:jc w:val="left"/>
        <w:rPr>
          <w:b/>
          <w:bCs/>
        </w:rPr>
      </w:pPr>
    </w:p>
    <w:p w14:paraId="4B039DC7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64C8AB77" w14:textId="77777777" w:rsidR="00F46AEC" w:rsidRPr="00D51941" w:rsidRDefault="00F46AEC" w:rsidP="00F46AEC">
      <w:pPr>
        <w:spacing w:after="0"/>
        <w:jc w:val="left"/>
        <w:rPr>
          <w:b/>
          <w:bCs/>
        </w:rPr>
      </w:pPr>
    </w:p>
    <w:p w14:paraId="3C3ADB9D" w14:textId="3907D81F" w:rsidR="00F46AEC" w:rsidRDefault="00F46AEC" w:rsidP="004130A9">
      <w:pPr>
        <w:spacing w:after="0"/>
        <w:jc w:val="left"/>
        <w:rPr>
          <w:b/>
          <w:bCs/>
        </w:rPr>
      </w:pPr>
    </w:p>
    <w:p w14:paraId="7CFAFF0A" w14:textId="44172469" w:rsidR="00F46AEC" w:rsidRDefault="00F46AEC" w:rsidP="004130A9">
      <w:pPr>
        <w:spacing w:after="0"/>
        <w:jc w:val="left"/>
        <w:rPr>
          <w:b/>
          <w:bCs/>
        </w:rPr>
      </w:pPr>
    </w:p>
    <w:p w14:paraId="46DC9AB3" w14:textId="1827949B" w:rsidR="00F46AEC" w:rsidRDefault="00F46AEC" w:rsidP="004130A9">
      <w:pPr>
        <w:spacing w:after="0"/>
        <w:jc w:val="left"/>
        <w:rPr>
          <w:b/>
          <w:bCs/>
        </w:rPr>
      </w:pPr>
    </w:p>
    <w:p w14:paraId="417CAE0A" w14:textId="77777777" w:rsidR="00F46AEC" w:rsidRPr="00D51941" w:rsidRDefault="00F46AEC" w:rsidP="004130A9">
      <w:pPr>
        <w:spacing w:after="0"/>
        <w:jc w:val="left"/>
        <w:rPr>
          <w:b/>
          <w:bCs/>
        </w:rPr>
      </w:pPr>
    </w:p>
    <w:sectPr w:rsidR="00F46AEC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12B4E" w14:textId="77777777" w:rsidR="00B44B37" w:rsidRDefault="00B44B37">
      <w:r>
        <w:separator/>
      </w:r>
    </w:p>
  </w:endnote>
  <w:endnote w:type="continuationSeparator" w:id="0">
    <w:p w14:paraId="40486DAA" w14:textId="77777777" w:rsidR="00B44B37" w:rsidRDefault="00B4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54366" w14:textId="77777777" w:rsidR="00B44B37" w:rsidRDefault="00B44B37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B44B37" w:rsidRDefault="00B44B37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4C05A" w14:textId="77777777" w:rsidR="00B44B37" w:rsidRDefault="00B44B37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B44B37" w:rsidRPr="00482E0B" w:rsidRDefault="00B44B37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615A3C">
      <w:rPr>
        <w:sz w:val="22"/>
        <w:szCs w:val="22"/>
      </w:rPr>
      <w:t>3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615A3C">
      <w:rPr>
        <w:sz w:val="22"/>
        <w:szCs w:val="22"/>
      </w:rPr>
      <w:t>19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4210C" w14:textId="77777777" w:rsidR="00B44B37" w:rsidRDefault="00B44B37">
      <w:r>
        <w:separator/>
      </w:r>
    </w:p>
  </w:footnote>
  <w:footnote w:type="continuationSeparator" w:id="0">
    <w:p w14:paraId="1252E84A" w14:textId="77777777" w:rsidR="00B44B37" w:rsidRDefault="00B44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7777A7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142F78CC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BFD4953"/>
    <w:multiLevelType w:val="multilevel"/>
    <w:tmpl w:val="65C6F5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>
    <w:nsid w:val="30B14154"/>
    <w:multiLevelType w:val="hybridMultilevel"/>
    <w:tmpl w:val="EC0AE7B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>
    <w:nsid w:val="359C5211"/>
    <w:multiLevelType w:val="hybridMultilevel"/>
    <w:tmpl w:val="1610C8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7FE4894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E95BF8"/>
    <w:multiLevelType w:val="hybridMultilevel"/>
    <w:tmpl w:val="05140FC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3751CB5"/>
    <w:multiLevelType w:val="hybridMultilevel"/>
    <w:tmpl w:val="EFCC02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D370B65"/>
    <w:multiLevelType w:val="hybridMultilevel"/>
    <w:tmpl w:val="DCD4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BF5F2A"/>
    <w:multiLevelType w:val="hybridMultilevel"/>
    <w:tmpl w:val="40D6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>
    <w:nsid w:val="54E5152B"/>
    <w:multiLevelType w:val="hybridMultilevel"/>
    <w:tmpl w:val="76BA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331941"/>
    <w:multiLevelType w:val="multilevel"/>
    <w:tmpl w:val="F678E1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634351C"/>
    <w:multiLevelType w:val="hybridMultilevel"/>
    <w:tmpl w:val="3CC8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BB3E24"/>
    <w:multiLevelType w:val="hybridMultilevel"/>
    <w:tmpl w:val="763E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9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0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51">
    <w:nsid w:val="7EB40918"/>
    <w:multiLevelType w:val="hybridMultilevel"/>
    <w:tmpl w:val="33AA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49"/>
  </w:num>
  <w:num w:numId="12">
    <w:abstractNumId w:val="21"/>
  </w:num>
  <w:num w:numId="13">
    <w:abstractNumId w:val="20"/>
  </w:num>
  <w:num w:numId="14">
    <w:abstractNumId w:val="15"/>
  </w:num>
  <w:num w:numId="15">
    <w:abstractNumId w:val="47"/>
  </w:num>
  <w:num w:numId="16">
    <w:abstractNumId w:val="38"/>
  </w:num>
  <w:num w:numId="17">
    <w:abstractNumId w:val="17"/>
  </w:num>
  <w:num w:numId="18">
    <w:abstractNumId w:val="41"/>
  </w:num>
  <w:num w:numId="19">
    <w:abstractNumId w:val="46"/>
  </w:num>
  <w:num w:numId="20">
    <w:abstractNumId w:val="29"/>
  </w:num>
  <w:num w:numId="21">
    <w:abstractNumId w:val="11"/>
  </w:num>
  <w:num w:numId="22">
    <w:abstractNumId w:val="22"/>
  </w:num>
  <w:num w:numId="23">
    <w:abstractNumId w:val="19"/>
  </w:num>
  <w:num w:numId="24">
    <w:abstractNumId w:val="33"/>
  </w:num>
  <w:num w:numId="25">
    <w:abstractNumId w:val="45"/>
  </w:num>
  <w:num w:numId="26">
    <w:abstractNumId w:val="18"/>
  </w:num>
  <w:num w:numId="27">
    <w:abstractNumId w:val="50"/>
  </w:num>
  <w:num w:numId="28">
    <w:abstractNumId w:val="37"/>
  </w:num>
  <w:num w:numId="29">
    <w:abstractNumId w:val="25"/>
  </w:num>
  <w:num w:numId="30">
    <w:abstractNumId w:val="48"/>
  </w:num>
  <w:num w:numId="31">
    <w:abstractNumId w:val="28"/>
  </w:num>
  <w:num w:numId="32">
    <w:abstractNumId w:val="44"/>
  </w:num>
  <w:num w:numId="33">
    <w:abstractNumId w:val="34"/>
  </w:num>
  <w:num w:numId="34">
    <w:abstractNumId w:val="31"/>
  </w:num>
  <w:num w:numId="35">
    <w:abstractNumId w:val="43"/>
  </w:num>
  <w:num w:numId="36">
    <w:abstractNumId w:val="35"/>
  </w:num>
  <w:num w:numId="37">
    <w:abstractNumId w:val="42"/>
  </w:num>
  <w:num w:numId="38">
    <w:abstractNumId w:val="24"/>
  </w:num>
  <w:num w:numId="39">
    <w:abstractNumId w:val="32"/>
  </w:num>
  <w:num w:numId="40">
    <w:abstractNumId w:val="14"/>
  </w:num>
  <w:num w:numId="41">
    <w:abstractNumId w:val="16"/>
  </w:num>
  <w:num w:numId="42">
    <w:abstractNumId w:val="40"/>
  </w:num>
  <w:num w:numId="43">
    <w:abstractNumId w:val="23"/>
  </w:num>
  <w:num w:numId="44">
    <w:abstractNumId w:val="27"/>
  </w:num>
  <w:num w:numId="45">
    <w:abstractNumId w:val="26"/>
  </w:num>
  <w:num w:numId="46">
    <w:abstractNumId w:val="30"/>
  </w:num>
  <w:num w:numId="47">
    <w:abstractNumId w:val="39"/>
  </w:num>
  <w:num w:numId="48">
    <w:abstractNumId w:val="5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6A3E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5A3C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D757F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64A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5564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5CE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829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rp59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3B523-A2BB-4FDF-9BFF-E20006C7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19</Pages>
  <Words>4188</Words>
  <Characters>31841</Characters>
  <Application>Microsoft Office Word</Application>
  <DocSecurity>0</DocSecurity>
  <Lines>265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35958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8</cp:revision>
  <cp:lastPrinted>2021-03-12T05:50:00Z</cp:lastPrinted>
  <dcterms:created xsi:type="dcterms:W3CDTF">2021-03-12T05:07:00Z</dcterms:created>
  <dcterms:modified xsi:type="dcterms:W3CDTF">2021-03-12T06:35:00Z</dcterms:modified>
</cp:coreProperties>
</file>